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E1C917" w14:textId="1FEEE8A9" w:rsidR="0028531F" w:rsidRPr="009A44A5" w:rsidRDefault="0028531F" w:rsidP="002853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 w:rsidRPr="009A44A5">
        <w:rPr>
          <w:b/>
        </w:rPr>
        <w:t>RICHIESTA DI AUTORIZZAZIONE PER TRASFERTA</w:t>
      </w:r>
    </w:p>
    <w:p w14:paraId="47A96438" w14:textId="77777777" w:rsidR="0028531F" w:rsidRDefault="0028531F" w:rsidP="0028531F">
      <w:pPr>
        <w:jc w:val="both"/>
      </w:pPr>
    </w:p>
    <w:p w14:paraId="1CD1EC6E" w14:textId="7BF089FE" w:rsidR="0028531F" w:rsidRPr="0028531F" w:rsidRDefault="0028531F" w:rsidP="0028531F">
      <w:pPr>
        <w:jc w:val="both"/>
        <w:rPr>
          <w:rFonts w:asciiTheme="minorHAnsi" w:hAnsiTheme="minorHAnsi" w:cstheme="minorHAnsi"/>
        </w:rPr>
      </w:pPr>
      <w:r w:rsidRPr="0028531F">
        <w:rPr>
          <w:rFonts w:asciiTheme="minorHAnsi" w:hAnsiTheme="minorHAnsi" w:cstheme="minorHAnsi"/>
        </w:rPr>
        <w:t>Il sottoscritto ……………………</w:t>
      </w:r>
      <w:bookmarkStart w:id="0" w:name="_GoBack"/>
      <w:bookmarkEnd w:id="0"/>
      <w:r w:rsidRPr="0028531F">
        <w:rPr>
          <w:rFonts w:asciiTheme="minorHAnsi" w:hAnsiTheme="minorHAnsi" w:cstheme="minorHAnsi"/>
        </w:rPr>
        <w:t xml:space="preserve">……………………, in qualità di </w:t>
      </w:r>
      <w:bookmarkStart w:id="1" w:name="OLE_LINK1"/>
      <w:bookmarkStart w:id="2" w:name="OLE_LINK2"/>
      <w:bookmarkStart w:id="3" w:name="OLE_LINK3"/>
      <w:bookmarkStart w:id="4" w:name="OLE_LINK4"/>
      <w:bookmarkStart w:id="5" w:name="OLE_LINK5"/>
      <w:bookmarkStart w:id="6" w:name="OLE_LINK6"/>
      <w:r w:rsidRPr="0028531F">
        <w:rPr>
          <w:rFonts w:asciiTheme="minorHAnsi" w:hAnsiTheme="minorHAnsi" w:cstheme="minorHAnsi"/>
        </w:rPr>
        <w:t>……………………..………</w:t>
      </w:r>
      <w:bookmarkEnd w:id="1"/>
      <w:bookmarkEnd w:id="2"/>
      <w:bookmarkEnd w:id="3"/>
      <w:bookmarkEnd w:id="4"/>
      <w:bookmarkEnd w:id="5"/>
      <w:bookmarkEnd w:id="6"/>
      <w:r w:rsidRPr="0028531F">
        <w:rPr>
          <w:rFonts w:asciiTheme="minorHAnsi" w:hAnsiTheme="minorHAnsi" w:cstheme="minorHAnsi"/>
        </w:rPr>
        <w:t>in servizio presso la sede di ………………………… dell’Università degli Studi di Padova, Dipartimento di Fisica e Astronomia “G. GALILEI”, intende recarsi presso la sede staccata di</w:t>
      </w:r>
      <w:bookmarkStart w:id="7" w:name="OLE_LINK7"/>
      <w:bookmarkStart w:id="8" w:name="OLE_LINK8"/>
      <w:bookmarkStart w:id="9" w:name="OLE_LINK9"/>
      <w:bookmarkStart w:id="10" w:name="OLE_LINK10"/>
      <w:bookmarkStart w:id="11" w:name="OLE_LINK11"/>
      <w:r w:rsidRPr="0028531F">
        <w:rPr>
          <w:rFonts w:asciiTheme="minorHAnsi" w:hAnsiTheme="minorHAnsi" w:cstheme="minorHAnsi"/>
        </w:rPr>
        <w:t>……………………</w:t>
      </w:r>
      <w:bookmarkEnd w:id="7"/>
      <w:bookmarkEnd w:id="8"/>
      <w:bookmarkEnd w:id="9"/>
      <w:bookmarkEnd w:id="10"/>
      <w:bookmarkEnd w:id="11"/>
      <w:r w:rsidRPr="0028531F">
        <w:rPr>
          <w:rFonts w:asciiTheme="minorHAnsi" w:hAnsiTheme="minorHAnsi" w:cstheme="minorHAnsi"/>
        </w:rPr>
        <w:t>il……………………..……… orario di partenza previsto: …………..………. data di compilazione della richiesta ………………</w:t>
      </w:r>
      <w:r>
        <w:rPr>
          <w:rFonts w:asciiTheme="minorHAnsi" w:hAnsiTheme="minorHAnsi" w:cstheme="minorHAnsi"/>
        </w:rPr>
        <w:t>…………</w:t>
      </w:r>
      <w:r w:rsidR="00523EE8">
        <w:rPr>
          <w:rFonts w:asciiTheme="minorHAnsi" w:hAnsiTheme="minorHAnsi" w:cstheme="minorHAnsi"/>
        </w:rPr>
        <w:t>..</w:t>
      </w:r>
      <w:r>
        <w:rPr>
          <w:rFonts w:asciiTheme="minorHAnsi" w:hAnsiTheme="minorHAnsi" w:cstheme="minorHAnsi"/>
        </w:rPr>
        <w:t>…...</w:t>
      </w:r>
      <w:r w:rsidRPr="0028531F">
        <w:rPr>
          <w:rFonts w:asciiTheme="minorHAnsi" w:hAnsiTheme="minorHAnsi" w:cstheme="minorHAnsi"/>
        </w:rPr>
        <w:t>………….</w:t>
      </w:r>
    </w:p>
    <w:p w14:paraId="3C67FF5E" w14:textId="1D8E3C1A" w:rsidR="0028531F" w:rsidRPr="0028531F" w:rsidRDefault="0028531F" w:rsidP="0028531F">
      <w:pPr>
        <w:rPr>
          <w:rFonts w:asciiTheme="minorHAnsi" w:hAnsiTheme="minorHAnsi" w:cstheme="minorHAnsi"/>
        </w:rPr>
      </w:pPr>
      <w:r w:rsidRPr="0028531F">
        <w:rPr>
          <w:rFonts w:asciiTheme="minorHAnsi" w:hAnsiTheme="minorHAnsi" w:cstheme="minorHAnsi"/>
        </w:rPr>
        <w:t xml:space="preserve">per </w:t>
      </w:r>
      <w:r w:rsidRPr="0028531F">
        <w:rPr>
          <w:rFonts w:asciiTheme="minorHAnsi" w:hAnsiTheme="minorHAnsi" w:cstheme="minorHAnsi"/>
          <w:sz w:val="18"/>
          <w:szCs w:val="18"/>
        </w:rPr>
        <w:t xml:space="preserve">(motivo) </w:t>
      </w:r>
      <w:r w:rsidRPr="0028531F">
        <w:rPr>
          <w:rFonts w:asciiTheme="minorHAnsi" w:hAnsiTheme="minorHAnsi" w:cstheme="minorHAnsi"/>
        </w:rPr>
        <w:t>……………….……………..………...……………………………….…….…………</w:t>
      </w:r>
      <w:r>
        <w:rPr>
          <w:rFonts w:asciiTheme="minorHAnsi" w:hAnsiTheme="minorHAnsi" w:cstheme="minorHAnsi"/>
        </w:rPr>
        <w:t>…………………………</w:t>
      </w:r>
      <w:r w:rsidR="00523EE8">
        <w:rPr>
          <w:rFonts w:asciiTheme="minorHAnsi" w:hAnsiTheme="minorHAnsi" w:cstheme="minorHAnsi"/>
        </w:rPr>
        <w:t>..</w:t>
      </w:r>
      <w:r>
        <w:rPr>
          <w:rFonts w:asciiTheme="minorHAnsi" w:hAnsiTheme="minorHAnsi" w:cstheme="minorHAnsi"/>
        </w:rPr>
        <w:t>…………..</w:t>
      </w:r>
      <w:r w:rsidRPr="0028531F">
        <w:rPr>
          <w:rFonts w:asciiTheme="minorHAnsi" w:hAnsiTheme="minorHAnsi" w:cstheme="minorHAnsi"/>
        </w:rPr>
        <w:t>…</w:t>
      </w:r>
    </w:p>
    <w:p w14:paraId="7CBC96F5" w14:textId="77777777" w:rsidR="0028531F" w:rsidRDefault="0028531F" w:rsidP="0028531F">
      <w:pPr>
        <w:jc w:val="both"/>
      </w:pPr>
      <w:r w:rsidRPr="0028531F">
        <w:rPr>
          <w:rFonts w:asciiTheme="minorHAnsi" w:hAnsiTheme="minorHAnsi" w:cstheme="minorHAnsi"/>
        </w:rPr>
        <w:t>capitolo di spesa utilizzato</w:t>
      </w:r>
      <w:r>
        <w:t>: ……..………………………….……</w:t>
      </w:r>
      <w:bookmarkStart w:id="12" w:name="OLE_LINK13"/>
      <w:bookmarkStart w:id="13" w:name="OLE_LINK14"/>
      <w:bookmarkStart w:id="14" w:name="OLE_LINK15"/>
      <w:r>
        <w:t>………..…………..…</w:t>
      </w:r>
      <w:bookmarkEnd w:id="12"/>
      <w:bookmarkEnd w:id="13"/>
      <w:bookmarkEnd w:id="14"/>
    </w:p>
    <w:p w14:paraId="69F81EBA" w14:textId="2D36F62B" w:rsidR="0028531F" w:rsidRPr="0028531F" w:rsidRDefault="0028531F" w:rsidP="0028531F">
      <w:pPr>
        <w:jc w:val="both"/>
        <w:rPr>
          <w:rFonts w:asciiTheme="minorHAnsi" w:hAnsiTheme="minorHAnsi" w:cstheme="minorHAnsi"/>
        </w:rPr>
      </w:pPr>
      <w:r w:rsidRPr="0028531F">
        <w:rPr>
          <w:rFonts w:asciiTheme="minorHAnsi" w:hAnsiTheme="minorHAnsi" w:cstheme="minorHAnsi"/>
        </w:rPr>
        <w:t>mezzo utilizzato:   pubblico|_|   offerto |_|  DFA |_|…</w:t>
      </w:r>
      <w:r w:rsidR="00523EE8">
        <w:rPr>
          <w:rFonts w:asciiTheme="minorHAnsi" w:hAnsiTheme="minorHAnsi" w:cstheme="minorHAnsi"/>
        </w:rPr>
        <w:t>…………..…….…</w:t>
      </w:r>
      <w:r w:rsidRPr="0028531F">
        <w:rPr>
          <w:rFonts w:asciiTheme="minorHAnsi" w:hAnsiTheme="minorHAnsi" w:cstheme="minorHAnsi"/>
        </w:rPr>
        <w:t>privato |_|targa ……………………</w:t>
      </w:r>
    </w:p>
    <w:p w14:paraId="6EBFAACC" w14:textId="33AB875B" w:rsidR="0028531F" w:rsidRPr="0028531F" w:rsidRDefault="0028531F" w:rsidP="0028531F">
      <w:pPr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28531F">
        <w:rPr>
          <w:rFonts w:asciiTheme="minorHAnsi" w:hAnsiTheme="minorHAnsi" w:cstheme="minorHAnsi"/>
          <w:sz w:val="18"/>
          <w:szCs w:val="18"/>
          <w:lang w:eastAsia="it-IT"/>
        </w:rPr>
        <w:t xml:space="preserve">Il sottoscritto, dichiara di sollevare l'Amministrazione da ogni responsabilità per danni che l'uso dell'automezzo possa comunque arrecare a terzi e/o trasportati. Dichiara inoltre che l'autovettura è assicurata per la responsabilità civile verso terzi in base alla legge 24/12/1969 n. </w:t>
      </w:r>
      <w:r w:rsidR="00523EE8">
        <w:rPr>
          <w:rFonts w:asciiTheme="minorHAnsi" w:hAnsiTheme="minorHAnsi" w:cstheme="minorHAnsi"/>
          <w:sz w:val="18"/>
          <w:szCs w:val="18"/>
          <w:lang w:eastAsia="it-IT"/>
        </w:rPr>
        <w:t>990 e successive modificazioni.</w:t>
      </w:r>
    </w:p>
    <w:p w14:paraId="4A083D29" w14:textId="77777777" w:rsidR="0028531F" w:rsidRPr="0028531F" w:rsidRDefault="0028531F" w:rsidP="0028531F">
      <w:pPr>
        <w:jc w:val="both"/>
        <w:rPr>
          <w:rFonts w:asciiTheme="minorHAnsi" w:hAnsiTheme="minorHAnsi" w:cstheme="minorHAnsi"/>
        </w:rPr>
      </w:pPr>
    </w:p>
    <w:p w14:paraId="72A27B04" w14:textId="1106D3D4" w:rsidR="0028531F" w:rsidRPr="0028531F" w:rsidRDefault="0028531F" w:rsidP="0028531F">
      <w:pPr>
        <w:ind w:firstLine="142"/>
        <w:jc w:val="both"/>
        <w:rPr>
          <w:rFonts w:asciiTheme="minorHAnsi" w:hAnsiTheme="minorHAnsi" w:cstheme="minorHAnsi"/>
        </w:rPr>
      </w:pPr>
      <w:r>
        <w:t xml:space="preserve"> </w:t>
      </w:r>
      <w:r>
        <w:tab/>
      </w:r>
      <w:r w:rsidRPr="0028531F">
        <w:rPr>
          <w:rFonts w:asciiTheme="minorHAnsi" w:hAnsiTheme="minorHAnsi" w:cstheme="minorHAnsi"/>
        </w:rPr>
        <w:t>firma richiedente                             firma titolare dei fondi                                     firma Direttore</w:t>
      </w:r>
    </w:p>
    <w:p w14:paraId="7955BF36" w14:textId="0B334958" w:rsidR="0028531F" w:rsidRPr="0028531F" w:rsidRDefault="0028531F" w:rsidP="0028531F">
      <w:pPr>
        <w:jc w:val="both"/>
        <w:rPr>
          <w:rFonts w:asciiTheme="minorHAnsi" w:hAnsiTheme="minorHAnsi" w:cstheme="minorHAnsi"/>
        </w:rPr>
      </w:pPr>
      <w:r w:rsidRPr="0028531F">
        <w:rPr>
          <w:rFonts w:asciiTheme="minorHAnsi" w:hAnsiTheme="minorHAnsi" w:cstheme="minorHAnsi"/>
        </w:rPr>
        <w:t>_________________                      _</w:t>
      </w:r>
      <w:r w:rsidRPr="0028531F">
        <w:rPr>
          <w:rFonts w:asciiTheme="minorHAnsi" w:hAnsiTheme="minorHAnsi" w:cstheme="minorHAnsi"/>
        </w:rPr>
        <w:tab/>
        <w:t>______________________                      ____________________</w:t>
      </w:r>
    </w:p>
    <w:p w14:paraId="69956649" w14:textId="77777777" w:rsidR="0028531F" w:rsidRPr="00523EE8" w:rsidRDefault="0028531F" w:rsidP="0028531F">
      <w:pPr>
        <w:jc w:val="both"/>
        <w:rPr>
          <w:rFonts w:asciiTheme="minorHAnsi" w:hAnsiTheme="minorHAnsi" w:cstheme="minorHAnsi"/>
        </w:rPr>
      </w:pPr>
    </w:p>
    <w:p w14:paraId="2381FF79" w14:textId="77777777" w:rsidR="0028531F" w:rsidRPr="00523EE8" w:rsidRDefault="0028531F" w:rsidP="002853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jc w:val="center"/>
        <w:rPr>
          <w:rFonts w:asciiTheme="minorHAnsi" w:hAnsiTheme="minorHAnsi" w:cstheme="minorHAnsi"/>
          <w:b/>
        </w:rPr>
      </w:pPr>
      <w:r w:rsidRPr="00523EE8">
        <w:rPr>
          <w:rFonts w:asciiTheme="minorHAnsi" w:hAnsiTheme="minorHAnsi" w:cstheme="minorHAnsi"/>
          <w:b/>
        </w:rPr>
        <w:t>DETTAGLIO RICHIESTA RIMBORSO</w:t>
      </w:r>
    </w:p>
    <w:p w14:paraId="4D328F96" w14:textId="77777777" w:rsidR="0028531F" w:rsidRPr="00523EE8" w:rsidRDefault="0028531F" w:rsidP="0028531F">
      <w:pPr>
        <w:jc w:val="both"/>
        <w:rPr>
          <w:rFonts w:asciiTheme="minorHAnsi" w:hAnsiTheme="minorHAnsi" w:cstheme="minorHAnsi"/>
        </w:rPr>
      </w:pPr>
    </w:p>
    <w:p w14:paraId="27BB4409" w14:textId="77777777" w:rsidR="0028531F" w:rsidRPr="00523EE8" w:rsidRDefault="0028531F" w:rsidP="0028531F">
      <w:pPr>
        <w:jc w:val="both"/>
        <w:rPr>
          <w:rFonts w:asciiTheme="minorHAnsi" w:hAnsiTheme="minorHAnsi" w:cstheme="minorHAnsi"/>
        </w:rPr>
      </w:pPr>
      <w:r w:rsidRPr="00523EE8">
        <w:rPr>
          <w:rFonts w:asciiTheme="minorHAnsi" w:hAnsiTheme="minorHAnsi" w:cstheme="minorHAnsi"/>
        </w:rPr>
        <w:t>Partenza effettiva: data ________________ ora ________</w:t>
      </w:r>
    </w:p>
    <w:p w14:paraId="562DDF3D" w14:textId="77777777" w:rsidR="0028531F" w:rsidRPr="00523EE8" w:rsidRDefault="0028531F" w:rsidP="0028531F">
      <w:pPr>
        <w:jc w:val="both"/>
        <w:rPr>
          <w:rFonts w:asciiTheme="minorHAnsi" w:hAnsiTheme="minorHAnsi" w:cstheme="minorHAnsi"/>
        </w:rPr>
      </w:pPr>
    </w:p>
    <w:p w14:paraId="38DA1C6C" w14:textId="77777777" w:rsidR="0028531F" w:rsidRPr="00523EE8" w:rsidRDefault="0028531F" w:rsidP="0028531F">
      <w:pPr>
        <w:jc w:val="both"/>
        <w:rPr>
          <w:rFonts w:asciiTheme="minorHAnsi" w:hAnsiTheme="minorHAnsi" w:cstheme="minorHAnsi"/>
        </w:rPr>
      </w:pPr>
      <w:r w:rsidRPr="00523EE8">
        <w:rPr>
          <w:rFonts w:asciiTheme="minorHAnsi" w:hAnsiTheme="minorHAnsi" w:cstheme="minorHAnsi"/>
        </w:rPr>
        <w:t>Rientro effettivo: data _________________ ora ________</w:t>
      </w:r>
    </w:p>
    <w:p w14:paraId="22813F57" w14:textId="77777777" w:rsidR="0028531F" w:rsidRPr="00523EE8" w:rsidRDefault="0028531F" w:rsidP="0028531F">
      <w:pPr>
        <w:jc w:val="both"/>
        <w:rPr>
          <w:rFonts w:asciiTheme="minorHAnsi" w:hAnsiTheme="minorHAnsi" w:cstheme="minorHAnsi"/>
        </w:rPr>
      </w:pPr>
    </w:p>
    <w:p w14:paraId="5367B9DB" w14:textId="77777777" w:rsidR="0028531F" w:rsidRPr="00523EE8" w:rsidRDefault="0028531F" w:rsidP="0028531F">
      <w:pPr>
        <w:jc w:val="both"/>
        <w:rPr>
          <w:rFonts w:asciiTheme="minorHAnsi" w:hAnsiTheme="minorHAnsi" w:cstheme="minorHAnsi"/>
        </w:rPr>
      </w:pPr>
      <w:r w:rsidRPr="00523EE8">
        <w:rPr>
          <w:rFonts w:asciiTheme="minorHAnsi" w:hAnsiTheme="minorHAnsi" w:cstheme="minorHAnsi"/>
          <w:i/>
        </w:rPr>
        <w:t>Rimborso richiesto</w:t>
      </w:r>
      <w:r w:rsidRPr="00523EE8">
        <w:rPr>
          <w:rFonts w:asciiTheme="minorHAnsi" w:hAnsiTheme="minorHAnsi" w:cstheme="minorHAnsi"/>
          <w:b/>
          <w:i/>
        </w:rPr>
        <w:t>: analitico / forfettario</w:t>
      </w:r>
      <w:r w:rsidRPr="00523EE8">
        <w:rPr>
          <w:rFonts w:asciiTheme="minorHAnsi" w:hAnsiTheme="minorHAnsi" w:cstheme="minorHAnsi"/>
        </w:rPr>
        <w:t>: ...……………………………</w:t>
      </w:r>
    </w:p>
    <w:p w14:paraId="4D51EAD0" w14:textId="77777777" w:rsidR="0028531F" w:rsidRPr="00523EE8" w:rsidRDefault="0028531F" w:rsidP="0028531F">
      <w:pPr>
        <w:jc w:val="both"/>
        <w:rPr>
          <w:rFonts w:asciiTheme="minorHAnsi" w:hAnsiTheme="minorHAnsi" w:cstheme="minorHAnsi"/>
        </w:rPr>
      </w:pPr>
    </w:p>
    <w:p w14:paraId="5AAA08C0" w14:textId="77777777" w:rsidR="0028531F" w:rsidRPr="00523EE8" w:rsidRDefault="0028531F" w:rsidP="0028531F">
      <w:pPr>
        <w:jc w:val="both"/>
        <w:rPr>
          <w:rFonts w:asciiTheme="minorHAnsi" w:hAnsiTheme="minorHAnsi" w:cstheme="minorHAnsi"/>
        </w:rPr>
      </w:pPr>
      <w:r w:rsidRPr="00523EE8">
        <w:rPr>
          <w:rFonts w:asciiTheme="minorHAnsi" w:hAnsiTheme="minorHAnsi" w:cstheme="minorHAnsi"/>
          <w:b/>
          <w:u w:val="single"/>
        </w:rPr>
        <w:t>Elenco delle spese da rimborsare</w:t>
      </w:r>
      <w:r w:rsidRPr="00523EE8">
        <w:rPr>
          <w:rFonts w:asciiTheme="minorHAnsi" w:hAnsiTheme="minorHAnsi" w:cstheme="minorHAnsi"/>
        </w:rPr>
        <w:t>:</w:t>
      </w:r>
    </w:p>
    <w:p w14:paraId="481E89C3" w14:textId="77777777" w:rsidR="0028531F" w:rsidRDefault="0028531F" w:rsidP="0028531F">
      <w:pPr>
        <w:jc w:val="both"/>
      </w:pPr>
    </w:p>
    <w:tbl>
      <w:tblPr>
        <w:tblW w:w="970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"/>
        <w:gridCol w:w="5244"/>
        <w:gridCol w:w="1560"/>
        <w:gridCol w:w="2457"/>
      </w:tblGrid>
      <w:tr w:rsidR="0028531F" w:rsidRPr="00523EE8" w14:paraId="4069F416" w14:textId="77777777" w:rsidTr="00322DCF">
        <w:trPr>
          <w:trHeight w:val="300"/>
        </w:trPr>
        <w:tc>
          <w:tcPr>
            <w:tcW w:w="439" w:type="dxa"/>
            <w:shd w:val="clear" w:color="auto" w:fill="auto"/>
            <w:noWrap/>
            <w:vAlign w:val="bottom"/>
            <w:hideMark/>
          </w:tcPr>
          <w:p w14:paraId="5697D9C7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5244" w:type="dxa"/>
            <w:shd w:val="clear" w:color="auto" w:fill="auto"/>
            <w:noWrap/>
            <w:vAlign w:val="bottom"/>
            <w:hideMark/>
          </w:tcPr>
          <w:p w14:paraId="1A8A7C44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23EE8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 xml:space="preserve">Descrizione 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DCDEF6E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23EE8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Importo spesa</w:t>
            </w:r>
          </w:p>
        </w:tc>
        <w:tc>
          <w:tcPr>
            <w:tcW w:w="2457" w:type="dxa"/>
            <w:shd w:val="clear" w:color="auto" w:fill="auto"/>
            <w:noWrap/>
            <w:vAlign w:val="bottom"/>
            <w:hideMark/>
          </w:tcPr>
          <w:p w14:paraId="706727AC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23EE8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Spesa da rimborsare</w:t>
            </w:r>
          </w:p>
        </w:tc>
      </w:tr>
      <w:tr w:rsidR="0028531F" w:rsidRPr="00523EE8" w14:paraId="55F72951" w14:textId="77777777" w:rsidTr="00322DCF">
        <w:trPr>
          <w:trHeight w:val="300"/>
        </w:trPr>
        <w:tc>
          <w:tcPr>
            <w:tcW w:w="439" w:type="dxa"/>
            <w:shd w:val="clear" w:color="auto" w:fill="auto"/>
            <w:noWrap/>
            <w:vAlign w:val="bottom"/>
            <w:hideMark/>
          </w:tcPr>
          <w:p w14:paraId="3BC5BA8C" w14:textId="77777777" w:rsidR="0028531F" w:rsidRPr="00523EE8" w:rsidRDefault="0028531F" w:rsidP="00322DC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23EE8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1</w:t>
            </w:r>
          </w:p>
        </w:tc>
        <w:tc>
          <w:tcPr>
            <w:tcW w:w="5244" w:type="dxa"/>
            <w:shd w:val="clear" w:color="auto" w:fill="auto"/>
            <w:noWrap/>
            <w:vAlign w:val="bottom"/>
            <w:hideMark/>
          </w:tcPr>
          <w:p w14:paraId="2B925C6F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8F0E46B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2457" w:type="dxa"/>
            <w:shd w:val="clear" w:color="auto" w:fill="auto"/>
            <w:noWrap/>
            <w:vAlign w:val="bottom"/>
            <w:hideMark/>
          </w:tcPr>
          <w:p w14:paraId="3C77AB66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</w:tr>
      <w:tr w:rsidR="0028531F" w:rsidRPr="00523EE8" w14:paraId="334868B3" w14:textId="77777777" w:rsidTr="00322DCF">
        <w:trPr>
          <w:trHeight w:val="300"/>
        </w:trPr>
        <w:tc>
          <w:tcPr>
            <w:tcW w:w="439" w:type="dxa"/>
            <w:shd w:val="clear" w:color="auto" w:fill="auto"/>
            <w:noWrap/>
            <w:vAlign w:val="bottom"/>
            <w:hideMark/>
          </w:tcPr>
          <w:p w14:paraId="05F8EA49" w14:textId="77777777" w:rsidR="0028531F" w:rsidRPr="00523EE8" w:rsidRDefault="0028531F" w:rsidP="00322DC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23EE8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2</w:t>
            </w:r>
          </w:p>
        </w:tc>
        <w:tc>
          <w:tcPr>
            <w:tcW w:w="5244" w:type="dxa"/>
            <w:shd w:val="clear" w:color="auto" w:fill="auto"/>
            <w:noWrap/>
            <w:vAlign w:val="bottom"/>
            <w:hideMark/>
          </w:tcPr>
          <w:p w14:paraId="3940AE8A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174AA92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2457" w:type="dxa"/>
            <w:shd w:val="clear" w:color="auto" w:fill="auto"/>
            <w:noWrap/>
            <w:vAlign w:val="bottom"/>
            <w:hideMark/>
          </w:tcPr>
          <w:p w14:paraId="73C04C9F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</w:tr>
      <w:tr w:rsidR="0028531F" w:rsidRPr="00523EE8" w14:paraId="4516095B" w14:textId="77777777" w:rsidTr="00322DCF">
        <w:trPr>
          <w:trHeight w:val="300"/>
        </w:trPr>
        <w:tc>
          <w:tcPr>
            <w:tcW w:w="439" w:type="dxa"/>
            <w:shd w:val="clear" w:color="auto" w:fill="auto"/>
            <w:noWrap/>
            <w:vAlign w:val="bottom"/>
            <w:hideMark/>
          </w:tcPr>
          <w:p w14:paraId="7BE5607C" w14:textId="77777777" w:rsidR="0028531F" w:rsidRPr="00523EE8" w:rsidRDefault="0028531F" w:rsidP="00322DC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23EE8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3</w:t>
            </w:r>
          </w:p>
        </w:tc>
        <w:tc>
          <w:tcPr>
            <w:tcW w:w="5244" w:type="dxa"/>
            <w:shd w:val="clear" w:color="auto" w:fill="auto"/>
            <w:noWrap/>
            <w:vAlign w:val="bottom"/>
            <w:hideMark/>
          </w:tcPr>
          <w:p w14:paraId="29B35D80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116B311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2457" w:type="dxa"/>
            <w:shd w:val="clear" w:color="auto" w:fill="auto"/>
            <w:noWrap/>
            <w:vAlign w:val="bottom"/>
            <w:hideMark/>
          </w:tcPr>
          <w:p w14:paraId="3EE07C86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</w:tr>
      <w:tr w:rsidR="0028531F" w:rsidRPr="00523EE8" w14:paraId="6F72B77F" w14:textId="77777777" w:rsidTr="00322DCF">
        <w:trPr>
          <w:trHeight w:val="300"/>
        </w:trPr>
        <w:tc>
          <w:tcPr>
            <w:tcW w:w="439" w:type="dxa"/>
            <w:shd w:val="clear" w:color="auto" w:fill="auto"/>
            <w:noWrap/>
            <w:vAlign w:val="bottom"/>
            <w:hideMark/>
          </w:tcPr>
          <w:p w14:paraId="7971B861" w14:textId="77777777" w:rsidR="0028531F" w:rsidRPr="00523EE8" w:rsidRDefault="0028531F" w:rsidP="00322DC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23EE8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4</w:t>
            </w:r>
          </w:p>
        </w:tc>
        <w:tc>
          <w:tcPr>
            <w:tcW w:w="5244" w:type="dxa"/>
            <w:shd w:val="clear" w:color="auto" w:fill="auto"/>
            <w:noWrap/>
            <w:vAlign w:val="bottom"/>
            <w:hideMark/>
          </w:tcPr>
          <w:p w14:paraId="1ABB56A7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FF8106C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2457" w:type="dxa"/>
            <w:shd w:val="clear" w:color="auto" w:fill="auto"/>
            <w:noWrap/>
            <w:vAlign w:val="bottom"/>
            <w:hideMark/>
          </w:tcPr>
          <w:p w14:paraId="0A9ACB37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</w:tr>
      <w:tr w:rsidR="0028531F" w:rsidRPr="00523EE8" w14:paraId="7E378E44" w14:textId="77777777" w:rsidTr="00322DCF">
        <w:trPr>
          <w:trHeight w:val="300"/>
        </w:trPr>
        <w:tc>
          <w:tcPr>
            <w:tcW w:w="439" w:type="dxa"/>
            <w:shd w:val="clear" w:color="auto" w:fill="auto"/>
            <w:noWrap/>
            <w:vAlign w:val="bottom"/>
            <w:hideMark/>
          </w:tcPr>
          <w:p w14:paraId="1EF67E05" w14:textId="77777777" w:rsidR="0028531F" w:rsidRPr="00523EE8" w:rsidRDefault="0028531F" w:rsidP="00322DC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23EE8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5244" w:type="dxa"/>
            <w:shd w:val="clear" w:color="auto" w:fill="auto"/>
            <w:noWrap/>
            <w:vAlign w:val="bottom"/>
            <w:hideMark/>
          </w:tcPr>
          <w:p w14:paraId="714D5B75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FBA88F2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2457" w:type="dxa"/>
            <w:shd w:val="clear" w:color="auto" w:fill="auto"/>
            <w:noWrap/>
            <w:vAlign w:val="bottom"/>
            <w:hideMark/>
          </w:tcPr>
          <w:p w14:paraId="7224860D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</w:tr>
      <w:tr w:rsidR="0028531F" w:rsidRPr="00523EE8" w14:paraId="37FCCD52" w14:textId="77777777" w:rsidTr="00322DCF">
        <w:trPr>
          <w:trHeight w:val="300"/>
        </w:trPr>
        <w:tc>
          <w:tcPr>
            <w:tcW w:w="439" w:type="dxa"/>
            <w:shd w:val="clear" w:color="auto" w:fill="auto"/>
            <w:noWrap/>
            <w:vAlign w:val="bottom"/>
            <w:hideMark/>
          </w:tcPr>
          <w:p w14:paraId="6C115CF0" w14:textId="77777777" w:rsidR="0028531F" w:rsidRPr="00523EE8" w:rsidRDefault="0028531F" w:rsidP="00322DC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23EE8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8</w:t>
            </w:r>
          </w:p>
        </w:tc>
        <w:tc>
          <w:tcPr>
            <w:tcW w:w="5244" w:type="dxa"/>
            <w:shd w:val="clear" w:color="auto" w:fill="auto"/>
            <w:noWrap/>
            <w:vAlign w:val="bottom"/>
            <w:hideMark/>
          </w:tcPr>
          <w:p w14:paraId="7127486A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B11F3A3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2457" w:type="dxa"/>
            <w:shd w:val="clear" w:color="auto" w:fill="auto"/>
            <w:noWrap/>
            <w:vAlign w:val="bottom"/>
            <w:hideMark/>
          </w:tcPr>
          <w:p w14:paraId="4ABC61B2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</w:tr>
      <w:tr w:rsidR="0028531F" w:rsidRPr="00523EE8" w14:paraId="00F1EC2E" w14:textId="77777777" w:rsidTr="00322DCF">
        <w:trPr>
          <w:trHeight w:val="300"/>
        </w:trPr>
        <w:tc>
          <w:tcPr>
            <w:tcW w:w="439" w:type="dxa"/>
            <w:shd w:val="clear" w:color="auto" w:fill="auto"/>
            <w:noWrap/>
            <w:vAlign w:val="bottom"/>
            <w:hideMark/>
          </w:tcPr>
          <w:p w14:paraId="785D8C97" w14:textId="77777777" w:rsidR="0028531F" w:rsidRPr="00523EE8" w:rsidRDefault="0028531F" w:rsidP="00322DC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  <w:r w:rsidRPr="00523EE8"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  <w:t>9</w:t>
            </w:r>
          </w:p>
        </w:tc>
        <w:tc>
          <w:tcPr>
            <w:tcW w:w="5244" w:type="dxa"/>
            <w:shd w:val="clear" w:color="auto" w:fill="auto"/>
            <w:noWrap/>
            <w:vAlign w:val="bottom"/>
            <w:hideMark/>
          </w:tcPr>
          <w:p w14:paraId="37E779D6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639DFAF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2457" w:type="dxa"/>
            <w:shd w:val="clear" w:color="auto" w:fill="auto"/>
            <w:noWrap/>
            <w:vAlign w:val="bottom"/>
            <w:hideMark/>
          </w:tcPr>
          <w:p w14:paraId="3547075B" w14:textId="77777777" w:rsidR="0028531F" w:rsidRPr="00523EE8" w:rsidRDefault="0028531F" w:rsidP="00322DCF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eastAsia="it-IT"/>
              </w:rPr>
            </w:pPr>
          </w:p>
        </w:tc>
      </w:tr>
    </w:tbl>
    <w:p w14:paraId="5BFE4413" w14:textId="77777777" w:rsidR="0028531F" w:rsidRPr="00523EE8" w:rsidRDefault="0028531F" w:rsidP="0028531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48682EA" w14:textId="77777777" w:rsidR="0028531F" w:rsidRPr="00523EE8" w:rsidRDefault="0028531F" w:rsidP="0028531F">
      <w:pPr>
        <w:jc w:val="both"/>
        <w:rPr>
          <w:rFonts w:asciiTheme="minorHAnsi" w:hAnsiTheme="minorHAnsi" w:cstheme="minorHAnsi"/>
        </w:rPr>
      </w:pPr>
      <w:r w:rsidRPr="00523EE8">
        <w:rPr>
          <w:rFonts w:asciiTheme="minorHAnsi" w:hAnsiTheme="minorHAnsi" w:cstheme="minorHAnsi"/>
        </w:rPr>
        <w:t>…………………… il ………………..….</w:t>
      </w:r>
    </w:p>
    <w:p w14:paraId="77593388" w14:textId="77777777" w:rsidR="0028531F" w:rsidRPr="00523EE8" w:rsidRDefault="0028531F" w:rsidP="0028531F">
      <w:pPr>
        <w:jc w:val="both"/>
        <w:rPr>
          <w:rFonts w:asciiTheme="minorHAnsi" w:hAnsiTheme="minorHAnsi" w:cstheme="minorHAnsi"/>
        </w:rPr>
      </w:pPr>
    </w:p>
    <w:p w14:paraId="341AD128" w14:textId="666ECE9D" w:rsidR="0028531F" w:rsidRPr="00523EE8" w:rsidRDefault="0028531F" w:rsidP="0028531F">
      <w:pPr>
        <w:ind w:firstLine="708"/>
        <w:jc w:val="both"/>
        <w:rPr>
          <w:rFonts w:asciiTheme="minorHAnsi" w:hAnsiTheme="minorHAnsi" w:cstheme="minorHAnsi"/>
        </w:rPr>
      </w:pPr>
      <w:r w:rsidRPr="00523EE8">
        <w:rPr>
          <w:rFonts w:asciiTheme="minorHAnsi" w:hAnsiTheme="minorHAnsi" w:cstheme="minorHAnsi"/>
        </w:rPr>
        <w:t>Il Richiedente                                                                               I</w:t>
      </w:r>
      <w:r w:rsidRPr="00523EE8">
        <w:rPr>
          <w:rFonts w:asciiTheme="minorHAnsi" w:hAnsiTheme="minorHAnsi" w:cstheme="minorHAnsi"/>
        </w:rPr>
        <w:tab/>
      </w:r>
      <w:r w:rsidRPr="00523EE8">
        <w:rPr>
          <w:rFonts w:asciiTheme="minorHAnsi" w:hAnsiTheme="minorHAnsi" w:cstheme="minorHAnsi"/>
        </w:rPr>
        <w:tab/>
      </w:r>
      <w:r w:rsidRPr="00523EE8">
        <w:rPr>
          <w:rFonts w:asciiTheme="minorHAnsi" w:hAnsiTheme="minorHAnsi" w:cstheme="minorHAnsi"/>
        </w:rPr>
        <w:tab/>
      </w:r>
      <w:r w:rsidRPr="00523EE8">
        <w:rPr>
          <w:rFonts w:asciiTheme="minorHAnsi" w:hAnsiTheme="minorHAnsi" w:cstheme="minorHAnsi"/>
        </w:rPr>
        <w:tab/>
      </w:r>
      <w:r w:rsidRPr="00523EE8">
        <w:rPr>
          <w:rFonts w:asciiTheme="minorHAnsi" w:hAnsiTheme="minorHAnsi" w:cstheme="minorHAnsi"/>
        </w:rPr>
        <w:tab/>
        <w:t>l Direttore del Dipartimento</w:t>
      </w:r>
    </w:p>
    <w:p w14:paraId="166350E3" w14:textId="37247679" w:rsidR="00515187" w:rsidRPr="00523EE8" w:rsidRDefault="00515187" w:rsidP="0028531F">
      <w:pPr>
        <w:rPr>
          <w:rFonts w:asciiTheme="minorHAnsi" w:hAnsiTheme="minorHAnsi" w:cstheme="minorHAnsi"/>
        </w:rPr>
      </w:pPr>
    </w:p>
    <w:sectPr w:rsidR="00515187" w:rsidRPr="00523EE8" w:rsidSect="00B12CEC"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709" w:right="1128" w:bottom="2410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9EA47D" w14:textId="77777777" w:rsidR="00C05684" w:rsidRDefault="00C05684">
      <w:r>
        <w:separator/>
      </w:r>
    </w:p>
  </w:endnote>
  <w:endnote w:type="continuationSeparator" w:id="0">
    <w:p w14:paraId="12CD18EF" w14:textId="77777777" w:rsidR="00C05684" w:rsidRDefault="00C05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Nimbus Sans L">
    <w:altName w:val="Arial"/>
    <w:charset w:val="00"/>
    <w:family w:val="swiss"/>
    <w:pitch w:val="variable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94488D" w:rsidRDefault="00C05684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8585388"/>
      <w:docPartObj>
        <w:docPartGallery w:val="Page Numbers (Bottom of Page)"/>
        <w:docPartUnique/>
      </w:docPartObj>
    </w:sdtPr>
    <w:sdtEndPr/>
    <w:sdtContent>
      <w:p w14:paraId="6AAEC62B" w14:textId="04012432" w:rsidR="0094488D" w:rsidRDefault="006567A9" w:rsidP="00BB21D0">
        <w:pPr>
          <w:pStyle w:val="Pidipagina"/>
          <w:ind w:right="360"/>
        </w:pPr>
        <w:r>
          <w:rPr>
            <w:noProof/>
            <w:lang w:eastAsia="it-IT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0AB4297E" wp14:editId="7F9B949A">
                  <wp:simplePos x="0" y="0"/>
                  <wp:positionH relativeFrom="margin">
                    <wp:align>right</wp:align>
                  </wp:positionH>
                  <wp:positionV relativeFrom="bottomMargin">
                    <wp:align>center</wp:align>
                  </wp:positionV>
                  <wp:extent cx="419100" cy="321945"/>
                  <wp:effectExtent l="1905" t="19050" r="0" b="11430"/>
                  <wp:wrapNone/>
                  <wp:docPr id="1" name="Grup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9100" cy="321945"/>
                            <a:chOff x="1731" y="14550"/>
                            <a:chExt cx="660" cy="507"/>
                          </a:xfrm>
                        </wpg:grpSpPr>
                        <wps:wsp>
                          <wps:cNvPr id="4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3" y="14550"/>
                              <a:ext cx="536" cy="507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8" y="14616"/>
                              <a:ext cx="427" cy="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" y="14639"/>
                              <a:ext cx="660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A887E3" w14:textId="31F8F7F3" w:rsidR="006567A9" w:rsidRDefault="006567A9">
                                <w:pPr>
                                  <w:jc w:val="center"/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F614AB" w:rsidRPr="00F614AB">
                                  <w:rPr>
                                    <w:noProof/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27432" rIns="0" bIns="0" anchor="t" anchorCtr="0" upright="1">
                            <a:noAutofit/>
                          </wps:bodyPr>
                        </wps:wsp>
                        <wpg:grpSp>
                          <wpg:cNvPr id="8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1775" y="14647"/>
                              <a:ext cx="571" cy="314"/>
                              <a:chOff x="1705" y="14935"/>
                              <a:chExt cx="682" cy="375"/>
                            </a:xfrm>
                          </wpg:grpSpPr>
                          <wps:wsp>
                            <wps:cNvPr id="9" name="AutoShape 9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782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T0" fmla="*/ 328 w 21600"/>
                                  <a:gd name="T1" fmla="*/ 265 h 21600"/>
                                  <a:gd name="T2" fmla="*/ 188 w 21600"/>
                                  <a:gd name="T3" fmla="*/ 530 h 21600"/>
                                  <a:gd name="T4" fmla="*/ 47 w 21600"/>
                                  <a:gd name="T5" fmla="*/ 265 h 21600"/>
                                  <a:gd name="T6" fmla="*/ 188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93 w 21600"/>
                                  <a:gd name="T13" fmla="*/ 4483 h 21600"/>
                                  <a:gd name="T14" fmla="*/ 17107 w 21600"/>
                                  <a:gd name="T15" fmla="*/ 1711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AutoShape 93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1934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T0" fmla="*/ 328 w 21600"/>
                                  <a:gd name="T1" fmla="*/ 265 h 21600"/>
                                  <a:gd name="T2" fmla="*/ 188 w 21600"/>
                                  <a:gd name="T3" fmla="*/ 530 h 21600"/>
                                  <a:gd name="T4" fmla="*/ 47 w 21600"/>
                                  <a:gd name="T5" fmla="*/ 265 h 21600"/>
                                  <a:gd name="T6" fmla="*/ 188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93 w 21600"/>
                                  <a:gd name="T13" fmla="*/ 4483 h 21600"/>
                                  <a:gd name="T14" fmla="*/ 17107 w 21600"/>
                                  <a:gd name="T15" fmla="*/ 1711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AB4297E" id="Gruppo 1" o:spid="_x0000_s1026" style="position:absolute;margin-left:-18.2pt;margin-top:0;width:33pt;height:25.35pt;z-index:251659264;mso-position-horizontal:right;mso-position-horizontal-relative:margin;mso-position-vertical:center;mso-position-vertical-relative:bottom-margin-area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" o:allowincell="f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88" o:spid="_x0000_s1027" type="#_x0000_t4" style="position:absolute;left:1793;top:14550;width:53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" filled="f" strokecolor="#a5a5a5"/>
                  <v:rect id="Rectangle 89" o:spid="_x0000_s1028" style="position:absolute;left:1848;top:14616;width:42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" filled="f" strokecolor="#a5a5a5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0" o:spid="_x0000_s1029" type="#_x0000_t202" style="position:absolute;left:1731;top:14639;width:66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" filled="f" stroked="f">
                    <v:textbox inset="0,2.16pt,0,0">
                      <w:txbxContent>
                        <w:p w14:paraId="3CA887E3" w14:textId="31F8F7F3" w:rsidR="006567A9" w:rsidRDefault="006567A9">
                          <w:pPr>
                            <w:jc w:val="center"/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F614AB" w:rsidRPr="00F614AB">
                            <w:rPr>
                              <w:noProof/>
                              <w:color w:val="17365D" w:themeColor="text2" w:themeShade="BF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91" o:spid="_x0000_s1030" style="position:absolute;left:1775;top:14647;width:571;height:314" coordorigin="1705,14935" coordsize="68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AutoShape 92" o:spid="_x0000_s1031" style="position:absolute;left:1782;top:14858;width:375;height:53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" path="m,l5400,21600r10800,l21600,,,xe" filled="f" strokecolor="#a5a5a5">
                      <v:stroke joinstyle="miter"/>
                      <v:path o:connecttype="custom" o:connectlocs="6,7;3,13;1,7;3,0" o:connectangles="0,0,0,0" textboxrect="4493,4483,17107,17117"/>
                    </v:shape>
                    <v:shape id="AutoShape 93" o:spid="_x0000_s1032" style="position:absolute;left:1934;top:14858;width:375;height:53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" path="m,l5400,21600r10800,l21600,,,xe" filled="f" strokecolor="#a5a5a5">
                      <v:stroke joinstyle="miter"/>
                      <v:path o:connecttype="custom" o:connectlocs="6,7;3,13;1,7;3,0" o:connectangles="0,0,0,0" textboxrect="4493,4483,17107,17117"/>
                    </v:shape>
                  </v:group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F4C4DE" w14:textId="77777777" w:rsidR="00C05684" w:rsidRDefault="00C05684">
      <w:r>
        <w:separator/>
      </w:r>
    </w:p>
  </w:footnote>
  <w:footnote w:type="continuationSeparator" w:id="0">
    <w:p w14:paraId="1E927E75" w14:textId="77777777" w:rsidR="00C05684" w:rsidRDefault="00C056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 w14:paraId="7004B957" w14:textId="77777777">
      <w:trPr>
        <w:trHeight w:val="570"/>
      </w:trPr>
      <w:tc>
        <w:tcPr>
          <w:tcW w:w="2173" w:type="dxa"/>
          <w:vMerge w:val="restart"/>
        </w:tcPr>
        <w:p w14:paraId="70863F69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14:paraId="693B8618" w14:textId="77777777" w:rsidR="00737F3F" w:rsidRPr="00737F3F" w:rsidRDefault="00737F3F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14:paraId="2B9436BD" w14:textId="77777777" w:rsidR="00737F3F" w:rsidRPr="00737F3F" w:rsidRDefault="00737F3F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737F3F" w:rsidRPr="00B43FFE" w14:paraId="7B09B617" w14:textId="77777777" w:rsidTr="00B43FFE">
      <w:trPr>
        <w:trHeight w:val="853"/>
      </w:trPr>
      <w:tc>
        <w:tcPr>
          <w:tcW w:w="2173" w:type="dxa"/>
          <w:vMerge/>
        </w:tcPr>
        <w:p w14:paraId="00471FCB" w14:textId="77777777" w:rsidR="00737F3F" w:rsidRPr="00B43FFE" w:rsidRDefault="00737F3F" w:rsidP="00B43FFE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</w:p>
      </w:tc>
      <w:tc>
        <w:tcPr>
          <w:tcW w:w="6333" w:type="dxa"/>
        </w:tcPr>
        <w:p w14:paraId="2D8C0378" w14:textId="77777777" w:rsidR="00B43FFE" w:rsidRPr="00B43FFE" w:rsidRDefault="00B43FFE" w:rsidP="00B43FFE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 w:rsidRPr="00B43FFE">
            <w:rPr>
              <w:rFonts w:ascii="Arial" w:hAnsi="Arial" w:cs="Arial"/>
              <w:b/>
              <w:color w:val="B2071B"/>
              <w:sz w:val="17"/>
              <w:szCs w:val="17"/>
            </w:rPr>
            <w:t>DIPARTIMENTO DI FISICA E ASTRONOMIA</w:t>
          </w:r>
        </w:p>
        <w:p w14:paraId="7B7BCB4C" w14:textId="6F6DF0ED" w:rsidR="00737F3F" w:rsidRPr="00B43FFE" w:rsidRDefault="00B43FFE" w:rsidP="00B43FFE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 w:rsidRPr="00B43FFE">
            <w:rPr>
              <w:rFonts w:ascii="Arial" w:hAnsi="Arial" w:cs="Arial"/>
              <w:b/>
              <w:color w:val="B2071B"/>
              <w:sz w:val="17"/>
              <w:szCs w:val="17"/>
            </w:rPr>
            <w:t>“Galileo Galilei” - DFA</w:t>
          </w:r>
        </w:p>
        <w:p w14:paraId="57332DC0" w14:textId="77777777" w:rsidR="00737F3F" w:rsidRPr="00B43FFE" w:rsidRDefault="00737F3F" w:rsidP="00B43FFE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</w:p>
      </w:tc>
      <w:tc>
        <w:tcPr>
          <w:tcW w:w="3685" w:type="dxa"/>
        </w:tcPr>
        <w:p w14:paraId="616F046D" w14:textId="4D26C2A4" w:rsidR="00737F3F" w:rsidRPr="00B43FFE" w:rsidRDefault="00737F3F" w:rsidP="00AC352E">
          <w:pPr>
            <w:widowControl w:val="0"/>
            <w:autoSpaceDE w:val="0"/>
            <w:autoSpaceDN w:val="0"/>
            <w:adjustRightInd w:val="0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 w:rsidRPr="00B43FFE">
            <w:rPr>
              <w:rFonts w:ascii="Arial" w:hAnsi="Arial" w:cs="Arial"/>
              <w:b/>
              <w:noProof/>
              <w:color w:val="B2071B"/>
              <w:sz w:val="17"/>
              <w:szCs w:val="17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2" name="Immagine 2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AC352E">
            <w:rPr>
              <w:rFonts w:ascii="Arial" w:hAnsi="Arial" w:cs="Arial"/>
              <w:b/>
              <w:color w:val="B2071B"/>
              <w:sz w:val="17"/>
              <w:szCs w:val="17"/>
            </w:rPr>
            <w:t xml:space="preserve">UNIVERSITÀ DEGLI STUDI DI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PADOVA</w:t>
          </w:r>
          <w:r w:rsidRPr="00B43FFE">
            <w:rPr>
              <w:rFonts w:ascii="Arial" w:hAnsi="Arial" w:cs="Arial"/>
              <w:b/>
              <w:color w:val="B2071B"/>
              <w:sz w:val="17"/>
              <w:szCs w:val="17"/>
            </w:rPr>
            <w:tab/>
          </w:r>
        </w:p>
      </w:tc>
    </w:tr>
  </w:tbl>
  <w:p w14:paraId="711C8EA9" w14:textId="77777777" w:rsidR="00737F3F" w:rsidRDefault="00737F3F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46647" w14:paraId="3C574016" w14:textId="77777777" w:rsidTr="00A42B9B">
      <w:trPr>
        <w:trHeight w:val="1426"/>
      </w:trPr>
      <w:tc>
        <w:tcPr>
          <w:tcW w:w="1238" w:type="dxa"/>
        </w:tcPr>
        <w:p w14:paraId="55568245" w14:textId="4B9F7905" w:rsidR="00027C46" w:rsidRPr="00117E48" w:rsidRDefault="00D435B9" w:rsidP="00061C64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14:paraId="4088391E" w14:textId="6D9C49FA" w:rsidR="00027C46" w:rsidRPr="00777D69" w:rsidRDefault="00061C64" w:rsidP="00A42B9B">
          <w:pPr>
            <w:tabs>
              <w:tab w:val="right" w:pos="5554"/>
            </w:tabs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it-IT"/>
            </w:rPr>
            <w:drawing>
              <wp:inline distT="0" distB="0" distL="0" distR="0" wp14:anchorId="1FCEE10D" wp14:editId="5E9C727B">
                <wp:extent cx="719455" cy="719455"/>
                <wp:effectExtent l="0" t="0" r="4445" b="4445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D435B9" w:rsidRPr="00777D69">
            <w:rPr>
              <w:rFonts w:ascii="Arial" w:hAnsi="Arial" w:cs="Arial"/>
            </w:rPr>
            <w:tab/>
          </w:r>
        </w:p>
        <w:p w14:paraId="56780F08" w14:textId="613CBF99" w:rsidR="00027C46" w:rsidRPr="004D24BE" w:rsidRDefault="00D435B9" w:rsidP="0028531F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</w:tc>
      <w:tc>
        <w:tcPr>
          <w:tcW w:w="6009" w:type="dxa"/>
        </w:tcPr>
        <w:p w14:paraId="56E578C7" w14:textId="1E404EE2" w:rsidR="00027C46" w:rsidRPr="00117E48" w:rsidRDefault="006868C7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AAE7537" w14:textId="77777777" w:rsidR="00F614AB" w:rsidRPr="007E4AB7" w:rsidRDefault="00F614AB" w:rsidP="00F614AB">
    <w:pPr>
      <w:widowControl w:val="0"/>
      <w:autoSpaceDE w:val="0"/>
      <w:autoSpaceDN w:val="0"/>
      <w:adjustRightInd w:val="0"/>
      <w:textAlignment w:val="center"/>
      <w:rPr>
        <w:rFonts w:ascii="Arial" w:hAnsi="Arial" w:cs="Arial"/>
        <w:b/>
        <w:color w:val="B2071B"/>
        <w:sz w:val="17"/>
        <w:szCs w:val="17"/>
      </w:rPr>
    </w:pPr>
    <w:r w:rsidRPr="007E4AB7">
      <w:rPr>
        <w:rFonts w:ascii="Arial" w:hAnsi="Arial" w:cs="Arial"/>
        <w:b/>
        <w:color w:val="B2071B"/>
        <w:sz w:val="17"/>
        <w:szCs w:val="17"/>
      </w:rPr>
      <w:t>DIPARTIMENTO DI FISICA E ASTRONOMIA</w:t>
    </w:r>
  </w:p>
  <w:p w14:paraId="21D399A5" w14:textId="0935EEC7" w:rsidR="00F614AB" w:rsidRDefault="00F614AB" w:rsidP="00F614AB">
    <w:pPr>
      <w:widowControl w:val="0"/>
      <w:autoSpaceDE w:val="0"/>
      <w:autoSpaceDN w:val="0"/>
      <w:adjustRightInd w:val="0"/>
      <w:textAlignment w:val="center"/>
      <w:rPr>
        <w:rFonts w:ascii="Arial" w:hAnsi="Arial" w:cs="Arial"/>
        <w:b/>
        <w:color w:val="B2071B"/>
        <w:sz w:val="17"/>
        <w:szCs w:val="17"/>
      </w:rPr>
    </w:pPr>
    <w:r w:rsidRPr="007E4AB7">
      <w:rPr>
        <w:rFonts w:ascii="Arial" w:hAnsi="Arial" w:cs="Arial"/>
        <w:b/>
        <w:color w:val="B2071B"/>
        <w:sz w:val="17"/>
        <w:szCs w:val="17"/>
      </w:rPr>
      <w:t xml:space="preserve">“Galileo Galilei” </w:t>
    </w:r>
    <w:r>
      <w:rPr>
        <w:rFonts w:ascii="Arial" w:hAnsi="Arial" w:cs="Arial"/>
        <w:b/>
        <w:color w:val="B2071B"/>
        <w:sz w:val="17"/>
        <w:szCs w:val="17"/>
      </w:rPr>
      <w:t>–</w:t>
    </w:r>
    <w:r w:rsidRPr="007E4AB7">
      <w:rPr>
        <w:rFonts w:ascii="Arial" w:hAnsi="Arial" w:cs="Arial"/>
        <w:b/>
        <w:color w:val="B2071B"/>
        <w:sz w:val="17"/>
        <w:szCs w:val="17"/>
      </w:rPr>
      <w:t xml:space="preserve"> DFA</w:t>
    </w:r>
  </w:p>
  <w:p w14:paraId="76F0D162" w14:textId="77777777" w:rsidR="00F614AB" w:rsidRDefault="00F614AB" w:rsidP="00F614AB">
    <w:pPr>
      <w:widowControl w:val="0"/>
      <w:autoSpaceDE w:val="0"/>
      <w:autoSpaceDN w:val="0"/>
      <w:adjustRightInd w:val="0"/>
      <w:textAlignment w:val="center"/>
      <w:rPr>
        <w:rFonts w:ascii="Arial" w:hAnsi="Arial" w:cs="Arial"/>
        <w:b/>
        <w:color w:val="B2071B"/>
        <w:sz w:val="17"/>
        <w:szCs w:val="1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1" type="#_x0000_t75" style="width:11.25pt;height:11.25pt" o:bullet="t">
        <v:imagedata r:id="rId1" o:title="mso2ED"/>
      </v:shape>
    </w:pict>
  </w:numPicBullet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Titolo5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singleLevel"/>
    <w:tmpl w:val="00000004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16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ascii="Symbol" w:hAnsi="Symbol" w:cs="Symbol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singleLevel"/>
    <w:tmpl w:val="00000007"/>
    <w:name w:val="WW8Num17"/>
    <w:lvl w:ilvl="0">
      <w:start w:val="1"/>
      <w:numFmt w:val="decimal"/>
      <w:lvlText w:val="%1)"/>
      <w:lvlJc w:val="left"/>
      <w:pPr>
        <w:tabs>
          <w:tab w:val="num" w:pos="360"/>
        </w:tabs>
        <w:ind w:left="283" w:hanging="283"/>
      </w:pPr>
      <w:rPr>
        <w:b w:val="0"/>
        <w:i w:val="0"/>
      </w:rPr>
    </w:lvl>
  </w:abstractNum>
  <w:abstractNum w:abstractNumId="7" w15:restartNumberingAfterBreak="0">
    <w:nsid w:val="00000009"/>
    <w:multiLevelType w:val="multilevel"/>
    <w:tmpl w:val="00000009"/>
    <w:lvl w:ilvl="0">
      <w:start w:val="1"/>
      <w:numFmt w:val="decimal"/>
      <w:lvlText w:val="%1)"/>
      <w:lvlJc w:val="left"/>
      <w:pPr>
        <w:tabs>
          <w:tab w:val="num" w:pos="360"/>
        </w:tabs>
        <w:ind w:left="283" w:hanging="283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382182"/>
    <w:multiLevelType w:val="hybridMultilevel"/>
    <w:tmpl w:val="4F1A1564"/>
    <w:lvl w:ilvl="0" w:tplc="2E06059E">
      <w:start w:val="1"/>
      <w:numFmt w:val="bullet"/>
      <w:lvlText w:val="o"/>
      <w:lvlJc w:val="left"/>
      <w:pPr>
        <w:tabs>
          <w:tab w:val="num" w:pos="1410"/>
        </w:tabs>
        <w:ind w:left="1184" w:hanging="397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9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</w:abstractNum>
  <w:abstractNum w:abstractNumId="10" w15:restartNumberingAfterBreak="0">
    <w:nsid w:val="093F5DD7"/>
    <w:multiLevelType w:val="hybridMultilevel"/>
    <w:tmpl w:val="9232F80E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D07D2F"/>
    <w:multiLevelType w:val="singleLevel"/>
    <w:tmpl w:val="97563B1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A1E3227"/>
    <w:multiLevelType w:val="hybridMultilevel"/>
    <w:tmpl w:val="846E03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D216C2"/>
    <w:multiLevelType w:val="hybridMultilevel"/>
    <w:tmpl w:val="6180DA54"/>
    <w:lvl w:ilvl="0" w:tplc="0410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AB00C5C"/>
    <w:multiLevelType w:val="hybridMultilevel"/>
    <w:tmpl w:val="CEE48A7C"/>
    <w:lvl w:ilvl="0" w:tplc="DF58AD9A">
      <w:start w:val="1"/>
      <w:numFmt w:val="bullet"/>
      <w:lvlText w:val="o"/>
      <w:lvlJc w:val="left"/>
      <w:pPr>
        <w:tabs>
          <w:tab w:val="num" w:pos="1355"/>
        </w:tabs>
        <w:ind w:left="1354" w:hanging="567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5" w15:restartNumberingAfterBreak="0">
    <w:nsid w:val="4D71323F"/>
    <w:multiLevelType w:val="hybridMultilevel"/>
    <w:tmpl w:val="92E02D62"/>
    <w:lvl w:ilvl="0" w:tplc="52FCFBBA">
      <w:start w:val="3"/>
      <w:numFmt w:val="bullet"/>
      <w:lvlText w:val="-"/>
      <w:lvlJc w:val="left"/>
      <w:pPr>
        <w:tabs>
          <w:tab w:val="num" w:pos="1145"/>
        </w:tabs>
        <w:ind w:left="114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E965FD"/>
    <w:multiLevelType w:val="hybridMultilevel"/>
    <w:tmpl w:val="7A92A7BA"/>
    <w:lvl w:ilvl="0" w:tplc="0410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512BC7E0"/>
    <w:multiLevelType w:val="hybridMultilevel"/>
    <w:tmpl w:val="2A9D1A5A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5F8D784A"/>
    <w:multiLevelType w:val="hybridMultilevel"/>
    <w:tmpl w:val="001A5F6C"/>
    <w:lvl w:ilvl="0" w:tplc="0410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A7D0479"/>
    <w:multiLevelType w:val="hybridMultilevel"/>
    <w:tmpl w:val="7470555C"/>
    <w:lvl w:ilvl="0" w:tplc="6598144A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Calibri" w:hAnsi="Calibri" w:cs="Webdings" w:hint="default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17485F"/>
    <w:multiLevelType w:val="hybridMultilevel"/>
    <w:tmpl w:val="6F209CC4"/>
    <w:lvl w:ilvl="0" w:tplc="DC4E4F54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1" w15:restartNumberingAfterBreak="0">
    <w:nsid w:val="709F43C8"/>
    <w:multiLevelType w:val="hybridMultilevel"/>
    <w:tmpl w:val="9AA65F42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4C254D"/>
    <w:multiLevelType w:val="hybridMultilevel"/>
    <w:tmpl w:val="F19ECE48"/>
    <w:lvl w:ilvl="0" w:tplc="0410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78CE5402"/>
    <w:multiLevelType w:val="hybridMultilevel"/>
    <w:tmpl w:val="26304C44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19"/>
  </w:num>
  <w:num w:numId="9">
    <w:abstractNumId w:val="11"/>
  </w:num>
  <w:num w:numId="10">
    <w:abstractNumId w:val="20"/>
  </w:num>
  <w:num w:numId="11">
    <w:abstractNumId w:val="16"/>
  </w:num>
  <w:num w:numId="12">
    <w:abstractNumId w:val="18"/>
  </w:num>
  <w:num w:numId="13">
    <w:abstractNumId w:val="12"/>
  </w:num>
  <w:num w:numId="14">
    <w:abstractNumId w:val="23"/>
  </w:num>
  <w:num w:numId="15">
    <w:abstractNumId w:val="2"/>
  </w:num>
  <w:num w:numId="16">
    <w:abstractNumId w:val="5"/>
  </w:num>
  <w:num w:numId="17">
    <w:abstractNumId w:val="13"/>
  </w:num>
  <w:num w:numId="18">
    <w:abstractNumId w:val="17"/>
  </w:num>
  <w:num w:numId="19">
    <w:abstractNumId w:val="9"/>
  </w:num>
  <w:num w:numId="20">
    <w:abstractNumId w:val="14"/>
  </w:num>
  <w:num w:numId="21">
    <w:abstractNumId w:val="15"/>
  </w:num>
  <w:num w:numId="22">
    <w:abstractNumId w:val="10"/>
  </w:num>
  <w:num w:numId="23">
    <w:abstractNumId w:val="22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61C64"/>
    <w:rsid w:val="00085E46"/>
    <w:rsid w:val="000874CC"/>
    <w:rsid w:val="000B2E4C"/>
    <w:rsid w:val="000B7276"/>
    <w:rsid w:val="000C30EC"/>
    <w:rsid w:val="000C6C45"/>
    <w:rsid w:val="000D044F"/>
    <w:rsid w:val="00111911"/>
    <w:rsid w:val="00145862"/>
    <w:rsid w:val="001717A6"/>
    <w:rsid w:val="001B7E86"/>
    <w:rsid w:val="001D579E"/>
    <w:rsid w:val="001E2B82"/>
    <w:rsid w:val="00243E6A"/>
    <w:rsid w:val="00280500"/>
    <w:rsid w:val="0028531F"/>
    <w:rsid w:val="00294F3D"/>
    <w:rsid w:val="002C1E28"/>
    <w:rsid w:val="002E0BCB"/>
    <w:rsid w:val="00320DA4"/>
    <w:rsid w:val="00364598"/>
    <w:rsid w:val="00367486"/>
    <w:rsid w:val="00392384"/>
    <w:rsid w:val="003961F0"/>
    <w:rsid w:val="003B1A2B"/>
    <w:rsid w:val="003E4750"/>
    <w:rsid w:val="003F2D74"/>
    <w:rsid w:val="0040197B"/>
    <w:rsid w:val="0042222C"/>
    <w:rsid w:val="00436F95"/>
    <w:rsid w:val="0046455B"/>
    <w:rsid w:val="004868FA"/>
    <w:rsid w:val="0049085F"/>
    <w:rsid w:val="004A7279"/>
    <w:rsid w:val="004B6757"/>
    <w:rsid w:val="004C3ADE"/>
    <w:rsid w:val="004D17F0"/>
    <w:rsid w:val="004E4CF7"/>
    <w:rsid w:val="0050029A"/>
    <w:rsid w:val="00515187"/>
    <w:rsid w:val="00523EE8"/>
    <w:rsid w:val="0052615F"/>
    <w:rsid w:val="00563E01"/>
    <w:rsid w:val="005862B8"/>
    <w:rsid w:val="005A10B9"/>
    <w:rsid w:val="005E1C94"/>
    <w:rsid w:val="005E75AC"/>
    <w:rsid w:val="005F10BA"/>
    <w:rsid w:val="00613837"/>
    <w:rsid w:val="00613FE4"/>
    <w:rsid w:val="00650B04"/>
    <w:rsid w:val="00653993"/>
    <w:rsid w:val="006567A9"/>
    <w:rsid w:val="0066165E"/>
    <w:rsid w:val="006868C7"/>
    <w:rsid w:val="006B796D"/>
    <w:rsid w:val="006E2245"/>
    <w:rsid w:val="006E4E26"/>
    <w:rsid w:val="006F340A"/>
    <w:rsid w:val="006F4F66"/>
    <w:rsid w:val="007046DB"/>
    <w:rsid w:val="00731C3B"/>
    <w:rsid w:val="00737F3F"/>
    <w:rsid w:val="00795681"/>
    <w:rsid w:val="007B52A7"/>
    <w:rsid w:val="00846EBC"/>
    <w:rsid w:val="008500A7"/>
    <w:rsid w:val="00865B09"/>
    <w:rsid w:val="00875743"/>
    <w:rsid w:val="00893937"/>
    <w:rsid w:val="00897435"/>
    <w:rsid w:val="008A5859"/>
    <w:rsid w:val="008B5C37"/>
    <w:rsid w:val="008D42AB"/>
    <w:rsid w:val="00905304"/>
    <w:rsid w:val="009309B4"/>
    <w:rsid w:val="00946647"/>
    <w:rsid w:val="009509EA"/>
    <w:rsid w:val="00974816"/>
    <w:rsid w:val="00991880"/>
    <w:rsid w:val="009A19AE"/>
    <w:rsid w:val="009B2703"/>
    <w:rsid w:val="009C1746"/>
    <w:rsid w:val="009D3B88"/>
    <w:rsid w:val="009F4CC8"/>
    <w:rsid w:val="009F71DC"/>
    <w:rsid w:val="009F7D64"/>
    <w:rsid w:val="00A42B9B"/>
    <w:rsid w:val="00A66B19"/>
    <w:rsid w:val="00AC352E"/>
    <w:rsid w:val="00B12CEC"/>
    <w:rsid w:val="00B43FFE"/>
    <w:rsid w:val="00B63987"/>
    <w:rsid w:val="00B76052"/>
    <w:rsid w:val="00B81DE5"/>
    <w:rsid w:val="00BB21D0"/>
    <w:rsid w:val="00BF650B"/>
    <w:rsid w:val="00C05684"/>
    <w:rsid w:val="00C07966"/>
    <w:rsid w:val="00C13AEA"/>
    <w:rsid w:val="00C17B1A"/>
    <w:rsid w:val="00C22527"/>
    <w:rsid w:val="00C242C8"/>
    <w:rsid w:val="00C40A89"/>
    <w:rsid w:val="00C4444C"/>
    <w:rsid w:val="00C45DCF"/>
    <w:rsid w:val="00C51057"/>
    <w:rsid w:val="00C7146B"/>
    <w:rsid w:val="00C857C6"/>
    <w:rsid w:val="00C90A4A"/>
    <w:rsid w:val="00CB7CA5"/>
    <w:rsid w:val="00CE6672"/>
    <w:rsid w:val="00CE70C7"/>
    <w:rsid w:val="00D23C98"/>
    <w:rsid w:val="00D23FE8"/>
    <w:rsid w:val="00D435B9"/>
    <w:rsid w:val="00D5424B"/>
    <w:rsid w:val="00D55D03"/>
    <w:rsid w:val="00D56D04"/>
    <w:rsid w:val="00D6164D"/>
    <w:rsid w:val="00DA4428"/>
    <w:rsid w:val="00DB0809"/>
    <w:rsid w:val="00DB6AE5"/>
    <w:rsid w:val="00DE6A64"/>
    <w:rsid w:val="00DF1A57"/>
    <w:rsid w:val="00DF1BFD"/>
    <w:rsid w:val="00E00101"/>
    <w:rsid w:val="00E0197E"/>
    <w:rsid w:val="00E0630C"/>
    <w:rsid w:val="00E203C9"/>
    <w:rsid w:val="00E3056E"/>
    <w:rsid w:val="00E3593B"/>
    <w:rsid w:val="00E35FF9"/>
    <w:rsid w:val="00E45D16"/>
    <w:rsid w:val="00E52C31"/>
    <w:rsid w:val="00E673E7"/>
    <w:rsid w:val="00E91F00"/>
    <w:rsid w:val="00E94579"/>
    <w:rsid w:val="00EC48F9"/>
    <w:rsid w:val="00ED4DAC"/>
    <w:rsid w:val="00EF0060"/>
    <w:rsid w:val="00F1597A"/>
    <w:rsid w:val="00F614AB"/>
    <w:rsid w:val="00F64653"/>
    <w:rsid w:val="00F6527D"/>
    <w:rsid w:val="00F82B03"/>
    <w:rsid w:val="00F9588B"/>
    <w:rsid w:val="00FE1646"/>
    <w:rsid w:val="00FE44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7E29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EF0060"/>
    <w:pPr>
      <w:keepNext/>
      <w:tabs>
        <w:tab w:val="num" w:pos="360"/>
      </w:tabs>
      <w:suppressAutoHyphens/>
      <w:spacing w:before="240" w:after="60"/>
      <w:ind w:left="360" w:hanging="360"/>
      <w:outlineLvl w:val="0"/>
    </w:pPr>
    <w:rPr>
      <w:rFonts w:ascii="Cambria" w:hAnsi="Cambria"/>
      <w:b/>
      <w:bCs/>
      <w:kern w:val="1"/>
      <w:sz w:val="32"/>
      <w:szCs w:val="32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EF0060"/>
    <w:pPr>
      <w:numPr>
        <w:ilvl w:val="4"/>
        <w:numId w:val="1"/>
      </w:numPr>
      <w:suppressAutoHyphens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tabs>
        <w:tab w:val="num" w:pos="360"/>
      </w:tabs>
      <w:ind w:left="360" w:hanging="360"/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rsid w:val="00EF0060"/>
    <w:rPr>
      <w:rFonts w:ascii="Cambria" w:hAnsi="Cambria"/>
      <w:b/>
      <w:bCs/>
      <w:kern w:val="1"/>
      <w:sz w:val="32"/>
      <w:szCs w:val="32"/>
      <w:lang w:eastAsia="ar-SA"/>
    </w:rPr>
  </w:style>
  <w:style w:type="character" w:customStyle="1" w:styleId="Titolo5Carattere">
    <w:name w:val="Titolo 5 Carattere"/>
    <w:basedOn w:val="Carpredefinitoparagrafo"/>
    <w:link w:val="Titolo5"/>
    <w:rsid w:val="00EF0060"/>
    <w:rPr>
      <w:rFonts w:ascii="Calibri" w:hAnsi="Calibri"/>
      <w:b/>
      <w:bCs/>
      <w:i/>
      <w:iCs/>
      <w:sz w:val="26"/>
      <w:szCs w:val="26"/>
      <w:lang w:eastAsia="ar-SA"/>
    </w:rPr>
  </w:style>
  <w:style w:type="paragraph" w:customStyle="1" w:styleId="a">
    <w:basedOn w:val="Normale"/>
    <w:next w:val="Corpotesto"/>
    <w:rsid w:val="00EF0060"/>
    <w:pPr>
      <w:suppressAutoHyphens/>
      <w:spacing w:after="120"/>
    </w:pPr>
    <w:rPr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EF0060"/>
    <w:pPr>
      <w:suppressAutoHyphens/>
      <w:ind w:left="720"/>
    </w:pPr>
    <w:rPr>
      <w:sz w:val="20"/>
      <w:szCs w:val="20"/>
      <w:lang w:eastAsia="ar-SA"/>
    </w:rPr>
  </w:style>
  <w:style w:type="paragraph" w:styleId="Titolo">
    <w:name w:val="Title"/>
    <w:basedOn w:val="Normale"/>
    <w:next w:val="Sottotitolo"/>
    <w:link w:val="TitoloCarattere"/>
    <w:qFormat/>
    <w:rsid w:val="00EF0060"/>
    <w:pPr>
      <w:suppressAutoHyphens/>
      <w:spacing w:line="480" w:lineRule="auto"/>
      <w:jc w:val="center"/>
    </w:pPr>
    <w:rPr>
      <w:szCs w:val="20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EF0060"/>
    <w:rPr>
      <w:szCs w:val="20"/>
      <w:lang w:eastAsia="ar-SA"/>
    </w:rPr>
  </w:style>
  <w:style w:type="paragraph" w:styleId="Sottotitolo">
    <w:name w:val="Subtitle"/>
    <w:basedOn w:val="Normale"/>
    <w:next w:val="Corpotesto"/>
    <w:link w:val="SottotitoloCarattere"/>
    <w:qFormat/>
    <w:rsid w:val="00EF0060"/>
    <w:pPr>
      <w:keepNext/>
      <w:suppressAutoHyphens/>
      <w:spacing w:before="240" w:after="120"/>
      <w:jc w:val="center"/>
    </w:pPr>
    <w:rPr>
      <w:rFonts w:ascii="Nimbus Sans L" w:eastAsia="DejaVu Sans" w:hAnsi="Nimbus Sans L" w:cs="DejaVu Sans"/>
      <w:i/>
      <w:iCs/>
      <w:sz w:val="28"/>
      <w:szCs w:val="28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EF0060"/>
    <w:rPr>
      <w:rFonts w:ascii="Nimbus Sans L" w:eastAsia="DejaVu Sans" w:hAnsi="Nimbus Sans L" w:cs="DejaVu Sans"/>
      <w:i/>
      <w:iCs/>
      <w:sz w:val="28"/>
      <w:szCs w:val="28"/>
      <w:lang w:eastAsia="ar-SA"/>
    </w:rPr>
  </w:style>
  <w:style w:type="paragraph" w:customStyle="1" w:styleId="Corpodeltesto21">
    <w:name w:val="Corpo del testo 21"/>
    <w:basedOn w:val="Normale"/>
    <w:rsid w:val="00EF0060"/>
    <w:pPr>
      <w:spacing w:line="480" w:lineRule="auto"/>
      <w:ind w:right="-285" w:firstLine="360"/>
      <w:jc w:val="both"/>
    </w:pPr>
    <w:rPr>
      <w:szCs w:val="20"/>
      <w:lang w:eastAsia="ar-SA"/>
    </w:rPr>
  </w:style>
  <w:style w:type="paragraph" w:customStyle="1" w:styleId="Titolo10">
    <w:name w:val="Titolo1"/>
    <w:basedOn w:val="Normale"/>
    <w:next w:val="Sottotitolo"/>
    <w:rsid w:val="00EF0060"/>
    <w:pPr>
      <w:suppressAutoHyphens/>
      <w:spacing w:line="480" w:lineRule="auto"/>
      <w:jc w:val="center"/>
    </w:pPr>
    <w:rPr>
      <w:szCs w:val="20"/>
      <w:lang w:eastAsia="zh-CN"/>
    </w:rPr>
  </w:style>
  <w:style w:type="character" w:customStyle="1" w:styleId="tlid-translation">
    <w:name w:val="tlid-translation"/>
    <w:rsid w:val="00EF0060"/>
  </w:style>
  <w:style w:type="paragraph" w:styleId="Corpotesto">
    <w:name w:val="Body Text"/>
    <w:basedOn w:val="Normale"/>
    <w:link w:val="CorpotestoCarattere"/>
    <w:semiHidden/>
    <w:unhideWhenUsed/>
    <w:rsid w:val="00EF006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EF0060"/>
    <w:rPr>
      <w:lang w:eastAsia="en-US"/>
    </w:rPr>
  </w:style>
  <w:style w:type="paragraph" w:styleId="Rientrocorpodeltesto">
    <w:name w:val="Body Text Indent"/>
    <w:basedOn w:val="Normale"/>
    <w:link w:val="RientrocorpodeltestoCarattere"/>
    <w:semiHidden/>
    <w:unhideWhenUsed/>
    <w:rsid w:val="00085E46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085E46"/>
    <w:rPr>
      <w:lang w:eastAsia="en-US"/>
    </w:rPr>
  </w:style>
  <w:style w:type="paragraph" w:customStyle="1" w:styleId="Titolo2">
    <w:name w:val="Titolo2"/>
    <w:basedOn w:val="Normale"/>
    <w:next w:val="Sottotitolo"/>
    <w:rsid w:val="008A5859"/>
    <w:pPr>
      <w:suppressAutoHyphens/>
      <w:spacing w:line="480" w:lineRule="auto"/>
      <w:jc w:val="center"/>
    </w:pPr>
    <w:rPr>
      <w:szCs w:val="20"/>
      <w:lang w:eastAsia="zh-CN"/>
    </w:rPr>
  </w:style>
  <w:style w:type="paragraph" w:customStyle="1" w:styleId="Corpodeltesto22">
    <w:name w:val="Corpo del testo 22"/>
    <w:basedOn w:val="Normale"/>
    <w:rsid w:val="008A5859"/>
    <w:pPr>
      <w:spacing w:line="480" w:lineRule="auto"/>
      <w:ind w:right="-285" w:firstLine="360"/>
      <w:jc w:val="both"/>
    </w:pPr>
    <w:rPr>
      <w:szCs w:val="20"/>
      <w:lang w:eastAsia="zh-CN"/>
    </w:rPr>
  </w:style>
  <w:style w:type="paragraph" w:customStyle="1" w:styleId="Default">
    <w:name w:val="Default"/>
    <w:rsid w:val="009D3B8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Normale1">
    <w:name w:val="Normale1"/>
    <w:rsid w:val="009D3B88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06A62-C708-4C93-BDF2-FD5C85ACB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102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Donatella Mazzetto</dc:creator>
  <cp:lastModifiedBy>boloann</cp:lastModifiedBy>
  <cp:revision>12</cp:revision>
  <cp:lastPrinted>2019-11-22T09:53:00Z</cp:lastPrinted>
  <dcterms:created xsi:type="dcterms:W3CDTF">2019-11-20T12:26:00Z</dcterms:created>
  <dcterms:modified xsi:type="dcterms:W3CDTF">2020-01-08T12:54:00Z</dcterms:modified>
</cp:coreProperties>
</file>